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Default Extension="jpg" ContentType="image/jpg"/>
</Types>
</file>

<file path=_rels/.rels><?xml version="1.0" encoding="UTF-8" standalone="yes"?>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officeDocument/2006/relationships/extended-properties" Target="docProps/app.xml"/><Relationship Id="rId3" Type="http://schemas.openxmlformats.org/package/2006/relationships/metadata/core-properties" Target="docProps/core.xml"/></Relationships>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101"/>
        <w:sectPr>
          <w:pgSz w:w="11900" w:h="16840"/>
          <w:pgMar w:top="0" w:bottom="0" w:left="300" w:right="300"/>
        </w:sectPr>
      </w:pPr>
      <w:r>
        <w:pict>
          <v:shape type="#_x0000_t75" style="width:554.944pt;height:832pt">
            <v:imagedata o:title="" r:id="rId4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56"/>
      </w:pPr>
      <w:r>
        <w:pict>
          <v:shape type="#_x0000_t75" style="width:595pt;height:826.389pt">
            <v:imagedata o:title="" r:id="rId5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sectPr>
      <w:pgSz w:w="11900" w:h="16840"/>
      <w:pgMar w:top="0" w:bottom="0" w:left="0" w:right="0"/>
    </w:sectPr>
  </w:body>
</w:document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" xmlns:w10="urn:schemas-microsoft-com:office:word" xmlns:w="http://schemas.openxmlformats.org/wordprocessingml/2006/main" xmlns:sl="http://schemas.openxmlformats.org/schemaLibrary/2006/main">
  <w:compat>
    <w:compatSetting w:name="compatibilityMode" w:uri="http://schemas.microsoft.com/office/word" w:val="15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9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9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9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9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9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9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9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9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9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_rels/document.xml.rels><?xml version="1.0" encoding="UTF-8" standalone="yes"?>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styles" Target="styles.xml"/><Relationship Id="rId3" Type="http://schemas.openxmlformats.org/officeDocument/2006/relationships/theme" Target="theme/theme1.xml"/><Relationship Id="rId4" Type="http://schemas.openxmlformats.org/officeDocument/2006/relationships/image" Target="media\image1.jpg"/><Relationship Id="rId5" Type="http://schemas.openxmlformats.org/officeDocument/2006/relationships/image" Target="media\image2.jpg"/></Relationships>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Microsoft Office Word</Application>
  <DocSecurity>0</DocSecurity>
  <ScaleCrop>false</ScaleCrop>
  <LinksUpToDate>false</LinksUpToDate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